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0C529" w14:textId="57110D6F" w:rsidR="00A51C2D" w:rsidRDefault="006D3D74">
      <w:r w:rsidRPr="006D3D74">
        <w:drawing>
          <wp:inline distT="0" distB="0" distL="0" distR="0" wp14:anchorId="443D2CC5" wp14:editId="499F04ED">
            <wp:extent cx="8229600" cy="5114925"/>
            <wp:effectExtent l="0" t="0" r="0" b="9525"/>
            <wp:docPr id="120694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48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6D3D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74"/>
    <w:rsid w:val="00607E83"/>
    <w:rsid w:val="006473A0"/>
    <w:rsid w:val="006D3D74"/>
    <w:rsid w:val="00785602"/>
    <w:rsid w:val="00A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08A04"/>
  <w15:chartTrackingRefBased/>
  <w15:docId w15:val="{B55113F6-E7EB-45E6-B45A-481FC654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D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D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D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D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D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D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D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D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D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D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D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2025-06-02T05:26:00Z</dcterms:created>
  <dcterms:modified xsi:type="dcterms:W3CDTF">2025-06-02T05:30:00Z</dcterms:modified>
</cp:coreProperties>
</file>